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/>
        <w:ind w:left="0" w:right="0"/>
        <w:jc w:val="center"/>
        <w:rPr>
          <w:rFonts w:ascii="Courier New" w:hAnsi="Courier New" w:eastAsia="Courier New" w:cs="Courier New"/>
          <w:b/>
          <w:bCs/>
          <w:caps/>
          <w:color w:val="434D54"/>
          <w:sz w:val="32"/>
          <w:szCs w:val="32"/>
          <w:vertAlign w:val="baseline"/>
        </w:rPr>
      </w:pPr>
      <w:r>
        <w:rPr>
          <w:rStyle w:val="22"/>
          <w:b/>
          <w:bCs/>
          <w:caps/>
          <w:sz w:val="32"/>
          <w:szCs w:val="32"/>
        </w:rPr>
        <w:t>Komalpreet</w:t>
      </w:r>
      <w:r>
        <w:rPr>
          <w:b/>
          <w:bCs/>
          <w:sz w:val="32"/>
          <w:szCs w:val="32"/>
          <w:vertAlign w:val="baseline"/>
        </w:rPr>
        <w:t xml:space="preserve"> </w:t>
      </w:r>
      <w:r>
        <w:rPr>
          <w:rStyle w:val="22"/>
          <w:b/>
          <w:bCs/>
          <w:caps/>
          <w:sz w:val="32"/>
          <w:szCs w:val="32"/>
        </w:rPr>
        <w:t>Kaur</w:t>
      </w:r>
    </w:p>
    <w:p>
      <w:pPr>
        <w:pStyle w:val="24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0" w:after="0"/>
        <w:ind w:left="0" w:right="0"/>
        <w:jc w:val="center"/>
        <w:rPr>
          <w:rFonts w:ascii="Century Gothic" w:hAnsi="Century Gothic" w:eastAsia="Century Gothic" w:cs="Century Gothic"/>
          <w:color w:val="434D54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sz w:val="18"/>
          <w:szCs w:val="18"/>
        </w:rPr>
        <w:t xml:space="preserve">Komalambala1998@gmail.com </w:t>
      </w:r>
      <w:r>
        <w:rPr>
          <w:rStyle w:val="25"/>
          <w:rFonts w:ascii="Century Gothic" w:hAnsi="Century Gothic" w:eastAsia="Century Gothic" w:cs="Century Gothic"/>
        </w:rPr>
        <w:t>  |  </w:t>
      </w:r>
      <w:r>
        <w:rPr>
          <w:rStyle w:val="22"/>
          <w:rFonts w:ascii="Century Gothic" w:hAnsi="Century Gothic" w:eastAsia="Century Gothic" w:cs="Century Gothic"/>
          <w:sz w:val="18"/>
          <w:szCs w:val="18"/>
        </w:rPr>
        <w:t xml:space="preserve"> 437 429 8337 </w:t>
      </w:r>
      <w:r>
        <w:rPr>
          <w:rStyle w:val="25"/>
          <w:rFonts w:ascii="Century Gothic" w:hAnsi="Century Gothic" w:eastAsia="Century Gothic" w:cs="Century Gothic"/>
        </w:rPr>
        <w:t>  |  </w:t>
      </w:r>
      <w:r>
        <w:rPr>
          <w:rStyle w:val="22"/>
          <w:rFonts w:ascii="Century Gothic" w:hAnsi="Century Gothic" w:eastAsia="Century Gothic" w:cs="Century Gothic"/>
          <w:sz w:val="18"/>
          <w:szCs w:val="18"/>
        </w:rPr>
        <w:t xml:space="preserve"> Kitchner, ON N2R OJ6 </w:t>
      </w:r>
    </w:p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4912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Summary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p>
      <w:pPr>
        <w:pStyle w:val="3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 w:line="260" w:lineRule="atLeast"/>
        <w:ind w:left="400" w:right="400"/>
        <w:jc w:val="center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Dedicated Food Service Professional with over 1 year of experience in the fast-food industry. Seeking to leverage my skills and expertise in customer service, food preparation, and team collaboration to contribute effectively to McDonald's as a crew member.</w:t>
      </w:r>
    </w:p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4987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Skills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tbl>
      <w:tblPr>
        <w:tblStyle w:val="34"/>
        <w:tblW w:w="16260" w:type="dxa"/>
        <w:tblInd w:w="4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0"/>
        <w:gridCol w:w="5420"/>
        <w:gridCol w:w="54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2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33"/>
              <w:numPr>
                <w:ilvl w:val="0"/>
                <w:numId w:val="1"/>
              </w:numPr>
              <w:spacing w:before="0"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SAP Materials Management (SAP MM)</w:t>
            </w:r>
          </w:p>
          <w:p>
            <w:pPr>
              <w:pStyle w:val="33"/>
              <w:numPr>
                <w:ilvl w:val="0"/>
                <w:numId w:val="1"/>
              </w:numPr>
              <w:spacing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SAP Sales and Distribution (SD Module)</w:t>
            </w:r>
          </w:p>
          <w:p>
            <w:pPr>
              <w:pStyle w:val="33"/>
              <w:numPr>
                <w:ilvl w:val="0"/>
                <w:numId w:val="1"/>
              </w:numPr>
              <w:spacing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SAP ERP</w:t>
            </w:r>
          </w:p>
          <w:p>
            <w:pPr>
              <w:pStyle w:val="33"/>
              <w:numPr>
                <w:ilvl w:val="0"/>
                <w:numId w:val="1"/>
              </w:numPr>
              <w:spacing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Microsoft Office Suite</w:t>
            </w:r>
          </w:p>
        </w:tc>
        <w:tc>
          <w:tcPr>
            <w:tcW w:w="5420" w:type="dxa"/>
            <w:tcBorders>
              <w:left w:val="single" w:color="FEFDFD" w:sz="8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33"/>
              <w:numPr>
                <w:ilvl w:val="0"/>
                <w:numId w:val="2"/>
              </w:numPr>
              <w:spacing w:before="0"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Inventory Management</w:t>
            </w:r>
          </w:p>
          <w:p>
            <w:pPr>
              <w:pStyle w:val="33"/>
              <w:numPr>
                <w:ilvl w:val="0"/>
                <w:numId w:val="2"/>
              </w:numPr>
              <w:spacing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Procurement</w:t>
            </w:r>
          </w:p>
          <w:p>
            <w:pPr>
              <w:pStyle w:val="33"/>
              <w:numPr>
                <w:ilvl w:val="0"/>
                <w:numId w:val="2"/>
              </w:numPr>
              <w:spacing w:after="0" w:line="260" w:lineRule="atLeast"/>
              <w:ind w:left="460" w:right="0" w:hanging="183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  <w:r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  <w:t>Tally ERP  (Taxation/ Accounting /Financial Management)</w:t>
            </w:r>
          </w:p>
        </w:tc>
        <w:tc>
          <w:tcPr>
            <w:tcW w:w="5420" w:type="dxa"/>
            <w:tcBorders>
              <w:left w:val="single" w:color="FEFDFD" w:sz="8" w:space="0"/>
            </w:tcBorders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33"/>
              <w:numPr>
                <w:ilvl w:val="0"/>
                <w:numId w:val="0"/>
              </w:numPr>
              <w:spacing w:after="0" w:line="260" w:lineRule="atLeast"/>
              <w:ind w:left="277" w:leftChars="0" w:right="0" w:rightChars="0"/>
              <w:rPr>
                <w:rFonts w:ascii="Century Gothic" w:hAnsi="Century Gothic" w:eastAsia="Century Gothic" w:cs="Century Gothic"/>
                <w:color w:val="595959"/>
                <w:sz w:val="18"/>
                <w:szCs w:val="18"/>
                <w:vertAlign w:val="baseline"/>
              </w:rPr>
            </w:pPr>
          </w:p>
        </w:tc>
      </w:tr>
    </w:tbl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4690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Experience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p>
      <w:pPr>
        <w:pStyle w:val="3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line="260" w:lineRule="atLeast"/>
        <w:ind w:left="400" w:right="400"/>
        <w:jc w:val="center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36"/>
          <w:rFonts w:ascii="Century Gothic" w:hAnsi="Century Gothic" w:eastAsia="Century Gothic" w:cs="Century Gothic"/>
          <w:b/>
          <w:bCs/>
          <w:color w:val="595959"/>
          <w:sz w:val="18"/>
          <w:szCs w:val="18"/>
        </w:rPr>
        <w:t>Crew Member</w:t>
      </w:r>
      <w:r>
        <w:rPr>
          <w:rStyle w:val="25"/>
          <w:rFonts w:ascii="Century Gothic" w:hAnsi="Century Gothic" w:eastAsia="Century Gothic" w:cs="Century Gothic"/>
          <w:color w:val="595959"/>
          <w:sz w:val="18"/>
          <w:szCs w:val="18"/>
        </w:rPr>
        <w:t>|</w:t>
      </w: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McDonald's - Mississauga</w:t>
      </w:r>
      <w:r>
        <w:rPr>
          <w:rStyle w:val="25"/>
          <w:rFonts w:ascii="Century Gothic" w:hAnsi="Century Gothic" w:eastAsia="Century Gothic" w:cs="Century Gothic"/>
          <w:color w:val="595959"/>
          <w:sz w:val="18"/>
          <w:szCs w:val="18"/>
        </w:rPr>
        <w:t>|</w:t>
      </w: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05/2023 - 12/2023</w:t>
      </w:r>
      <w:r>
        <w:rPr>
          <w:rStyle w:val="35"/>
          <w:rFonts w:ascii="Century Gothic" w:hAnsi="Century Gothic" w:eastAsia="Century Gothic" w:cs="Century Gothic"/>
          <w:color w:val="595959"/>
          <w:sz w:val="18"/>
          <w:szCs w:val="18"/>
        </w:rPr>
        <w:t xml:space="preserve"> </w:t>
      </w:r>
    </w:p>
    <w:p>
      <w:pPr>
        <w:pStyle w:val="33"/>
        <w:numPr>
          <w:ilvl w:val="0"/>
          <w:numId w:val="3"/>
        </w:numPr>
        <w:spacing w:before="0" w:after="0" w:line="260" w:lineRule="atLeast"/>
        <w:ind w:left="860" w:right="400" w:hanging="183"/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Provided efficient customer service, ensuring customer satisfaction</w:t>
      </w:r>
    </w:p>
    <w:p>
      <w:pPr>
        <w:pStyle w:val="33"/>
        <w:numPr>
          <w:ilvl w:val="0"/>
          <w:numId w:val="3"/>
        </w:numPr>
        <w:spacing w:after="0" w:line="260" w:lineRule="atLeast"/>
        <w:ind w:left="860" w:right="400" w:hanging="183"/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Managed food preparation and adhered to health and safety standards</w:t>
      </w:r>
    </w:p>
    <w:p>
      <w:pPr>
        <w:pStyle w:val="33"/>
        <w:numPr>
          <w:ilvl w:val="0"/>
          <w:numId w:val="3"/>
        </w:numPr>
        <w:spacing w:after="0" w:line="260" w:lineRule="atLeast"/>
        <w:ind w:left="860" w:right="400" w:hanging="183"/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Collaborated with team members to optimize workflow during shifts.</w:t>
      </w:r>
    </w:p>
    <w:p>
      <w:pPr>
        <w:pStyle w:val="3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00" w:line="260" w:lineRule="atLeast"/>
        <w:ind w:left="400" w:right="400"/>
        <w:jc w:val="center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36"/>
          <w:rFonts w:ascii="Century Gothic" w:hAnsi="Century Gothic" w:eastAsia="Century Gothic" w:cs="Century Gothic"/>
          <w:b/>
          <w:bCs/>
          <w:color w:val="595959"/>
          <w:sz w:val="18"/>
          <w:szCs w:val="18"/>
        </w:rPr>
        <w:t>Team Member</w:t>
      </w:r>
      <w:r>
        <w:rPr>
          <w:rStyle w:val="25"/>
          <w:rFonts w:ascii="Century Gothic" w:hAnsi="Century Gothic" w:eastAsia="Century Gothic" w:cs="Century Gothic"/>
          <w:color w:val="595959"/>
          <w:sz w:val="18"/>
          <w:szCs w:val="18"/>
        </w:rPr>
        <w:t>|</w:t>
      </w: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Tim Hortons - Winnipeg</w:t>
      </w:r>
      <w:r>
        <w:rPr>
          <w:rStyle w:val="25"/>
          <w:rFonts w:ascii="Century Gothic" w:hAnsi="Century Gothic" w:eastAsia="Century Gothic" w:cs="Century Gothic"/>
          <w:color w:val="595959"/>
          <w:sz w:val="18"/>
          <w:szCs w:val="18"/>
        </w:rPr>
        <w:t>|</w:t>
      </w: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01/2023 - 04/2022</w:t>
      </w:r>
      <w:r>
        <w:rPr>
          <w:rStyle w:val="35"/>
          <w:rFonts w:ascii="Century Gothic" w:hAnsi="Century Gothic" w:eastAsia="Century Gothic" w:cs="Century Gothic"/>
          <w:color w:val="595959"/>
          <w:sz w:val="18"/>
          <w:szCs w:val="18"/>
        </w:rPr>
        <w:t xml:space="preserve"> </w:t>
      </w:r>
    </w:p>
    <w:p>
      <w:pPr>
        <w:pStyle w:val="33"/>
        <w:numPr>
          <w:ilvl w:val="0"/>
          <w:numId w:val="4"/>
        </w:numPr>
        <w:spacing w:before="0" w:after="0" w:line="260" w:lineRule="atLeast"/>
        <w:ind w:left="860" w:right="400" w:hanging="183"/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Delivered exceptional customer service in a fast-paced environment</w:t>
      </w:r>
    </w:p>
    <w:p>
      <w:pPr>
        <w:pStyle w:val="33"/>
        <w:numPr>
          <w:ilvl w:val="0"/>
          <w:numId w:val="4"/>
        </w:numPr>
        <w:spacing w:after="0" w:line="260" w:lineRule="atLeast"/>
        <w:ind w:left="860" w:right="400" w:hanging="183"/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Prepared and served food and beverages according to company standards</w:t>
      </w:r>
    </w:p>
    <w:p>
      <w:pPr>
        <w:pStyle w:val="33"/>
        <w:numPr>
          <w:ilvl w:val="0"/>
          <w:numId w:val="4"/>
        </w:numPr>
        <w:spacing w:after="0" w:line="260" w:lineRule="atLeast"/>
        <w:ind w:left="860" w:right="400" w:hanging="183"/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Maintained cleanliness and organization of the work area.</w:t>
      </w:r>
    </w:p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3800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Education and Training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p>
      <w:pPr>
        <w:pStyle w:val="3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 w:line="260" w:lineRule="atLeast"/>
        <w:ind w:left="400" w:right="400"/>
        <w:jc w:val="center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01/2019</w:t>
      </w:r>
      <w:r>
        <w:rPr>
          <w:rStyle w:val="35"/>
          <w:rFonts w:ascii="Century Gothic" w:hAnsi="Century Gothic" w:eastAsia="Century Gothic" w:cs="Century Gothic"/>
          <w:color w:val="595959"/>
          <w:sz w:val="18"/>
          <w:szCs w:val="18"/>
        </w:rPr>
        <w:t xml:space="preserve"> </w:t>
      </w:r>
    </w:p>
    <w:p>
      <w:pPr>
        <w:pStyle w:val="37"/>
        <w:spacing w:before="0" w:after="100" w:line="260" w:lineRule="atLeast"/>
        <w:ind w:left="400" w:right="400"/>
        <w:jc w:val="center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Style w:val="39"/>
          <w:rFonts w:ascii="Century Gothic" w:hAnsi="Century Gothic" w:eastAsia="Century Gothic" w:cs="Century Gothic"/>
          <w:b/>
          <w:bCs/>
          <w:color w:val="595959"/>
          <w:sz w:val="18"/>
          <w:szCs w:val="18"/>
        </w:rPr>
        <w:t>Bachelor of Commerce</w:t>
      </w: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: Kurukshetra University, India</w:t>
      </w: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 xml:space="preserve"> </w:t>
      </w:r>
    </w:p>
    <w:p>
      <w:pPr>
        <w:pStyle w:val="3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00" w:after="0" w:line="260" w:lineRule="atLeast"/>
        <w:ind w:left="400" w:right="400"/>
        <w:jc w:val="center"/>
        <w:rPr>
          <w:rFonts w:hint="default" w:ascii="Century Gothic" w:hAnsi="Century Gothic" w:eastAsia="Century Gothic" w:cs="Century Gothic"/>
          <w:color w:val="434D54"/>
          <w:sz w:val="18"/>
          <w:szCs w:val="18"/>
          <w:vertAlign w:val="baseline"/>
          <w:lang w:val="en-CA"/>
        </w:rPr>
      </w:pPr>
      <w:r>
        <w:rPr>
          <w:rStyle w:val="39"/>
          <w:rFonts w:ascii="Century Gothic" w:hAnsi="Century Gothic" w:eastAsia="Century Gothic" w:cs="Century Gothic"/>
          <w:b/>
          <w:bCs/>
          <w:color w:val="595959"/>
          <w:sz w:val="18"/>
          <w:szCs w:val="18"/>
        </w:rPr>
        <w:t>Post graduate diploma</w:t>
      </w:r>
      <w:r>
        <w:rPr>
          <w:rStyle w:val="22"/>
          <w:rFonts w:ascii="Century Gothic" w:hAnsi="Century Gothic" w:eastAsia="Century Gothic" w:cs="Century Gothic"/>
          <w:color w:val="595959"/>
          <w:sz w:val="18"/>
          <w:szCs w:val="18"/>
        </w:rPr>
        <w:t>: Global Business Management</w:t>
      </w:r>
      <w:r>
        <w:rPr>
          <w:rStyle w:val="35"/>
          <w:rFonts w:ascii="Century Gothic" w:hAnsi="Century Gothic" w:eastAsia="Century Gothic" w:cs="Century Gothic"/>
          <w:color w:val="595959"/>
          <w:sz w:val="18"/>
          <w:szCs w:val="18"/>
        </w:rPr>
        <w:t xml:space="preserve"> </w:t>
      </w:r>
      <w:r>
        <w:rPr>
          <w:rStyle w:val="35"/>
          <w:rFonts w:hint="default" w:ascii="Century Gothic" w:hAnsi="Century Gothic" w:eastAsia="Century Gothic" w:cs="Century Gothic"/>
          <w:color w:val="595959"/>
          <w:sz w:val="18"/>
          <w:szCs w:val="18"/>
          <w:lang w:val="en-CA"/>
        </w:rPr>
        <w:t xml:space="preserve"> </w:t>
      </w:r>
      <w:bookmarkStart w:id="0" w:name="_GoBack"/>
      <w:bookmarkEnd w:id="0"/>
    </w:p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4393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Certifications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p>
      <w:pPr>
        <w:pStyle w:val="33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SAP Materials Management (SAP MM)</w:t>
      </w:r>
    </w:p>
    <w:p>
      <w:pPr>
        <w:pStyle w:val="33"/>
        <w:numPr>
          <w:ilvl w:val="0"/>
          <w:numId w:val="5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SAP Sales and Distribution (SD Module)</w:t>
      </w:r>
    </w:p>
    <w:p>
      <w:pPr>
        <w:pStyle w:val="33"/>
        <w:numPr>
          <w:ilvl w:val="0"/>
          <w:numId w:val="5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SAP S/4HANA: Beyond the Basics</w:t>
      </w:r>
    </w:p>
    <w:p>
      <w:pPr>
        <w:pStyle w:val="33"/>
        <w:numPr>
          <w:ilvl w:val="0"/>
          <w:numId w:val="5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Excel Essential Training (Microsoft 365)</w:t>
      </w:r>
    </w:p>
    <w:p>
      <w:pPr>
        <w:pStyle w:val="33"/>
        <w:numPr>
          <w:ilvl w:val="0"/>
          <w:numId w:val="5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Tally ERP 9</w:t>
      </w:r>
    </w:p>
    <w:p>
      <w:pPr>
        <w:pStyle w:val="33"/>
        <w:numPr>
          <w:ilvl w:val="0"/>
          <w:numId w:val="5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PowerPoint Essential Training (Microsoft 365)</w:t>
      </w:r>
    </w:p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4690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Coursework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p>
      <w:pPr>
        <w:pStyle w:val="33"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Global Business Management</w:t>
      </w:r>
    </w:p>
    <w:p>
      <w:pPr>
        <w:pStyle w:val="33"/>
        <w:numPr>
          <w:ilvl w:val="0"/>
          <w:numId w:val="6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Supply Chain Management</w:t>
      </w:r>
    </w:p>
    <w:p>
      <w:pPr>
        <w:pStyle w:val="33"/>
        <w:numPr>
          <w:ilvl w:val="0"/>
          <w:numId w:val="6"/>
        </w:numPr>
        <w:spacing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International Marketing</w:t>
      </w:r>
    </w:p>
    <w:p>
      <w:pPr>
        <w:pStyle w:val="27"/>
        <w:pBdr>
          <w:top w:val="none" w:color="auto" w:sz="0" w:space="0"/>
          <w:left w:val="none" w:color="auto" w:sz="0" w:space="0"/>
          <w:bottom w:val="none" w:color="auto" w:sz="0" w:space="14"/>
          <w:right w:val="none" w:color="auto" w:sz="0" w:space="0"/>
        </w:pBdr>
        <w:tabs>
          <w:tab w:val="left" w:pos="4764"/>
          <w:tab w:val="left" w:pos="11240"/>
        </w:tabs>
        <w:spacing w:before="420" w:line="260" w:lineRule="atLeast"/>
        <w:ind w:left="0" w:right="0"/>
        <w:jc w:val="center"/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  <w:r>
        <w:rPr>
          <w:rStyle w:val="29"/>
          <w:rFonts w:ascii="Courier New" w:hAnsi="Courier New" w:eastAsia="Courier New" w:cs="Courier New"/>
          <w:b/>
          <w:bCs/>
        </w:rPr>
        <w:t xml:space="preserve">  Languages  </w:t>
      </w:r>
      <w:r>
        <w:rPr>
          <w:rFonts w:ascii="Courier New" w:hAnsi="Courier New" w:eastAsia="Courier New" w:cs="Courier New"/>
          <w:strike/>
          <w:color w:val="595959"/>
          <w:sz w:val="24"/>
        </w:rPr>
        <w:tab/>
      </w:r>
    </w:p>
    <w:p>
      <w:pPr>
        <w:pStyle w:val="33"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 w:line="260" w:lineRule="atLeast"/>
        <w:ind w:left="860" w:right="400" w:hanging="183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  <w:t>English</w:t>
      </w:r>
      <w:r>
        <w:rPr>
          <w:rFonts w:hint="default" w:ascii="Century Gothic" w:hAnsi="Century Gothic" w:eastAsia="Century Gothic" w:cs="Century Gothic"/>
          <w:color w:val="595959"/>
          <w:sz w:val="18"/>
          <w:szCs w:val="18"/>
          <w:vertAlign w:val="baseline"/>
          <w:lang w:val="en-CA"/>
        </w:rPr>
        <w:t xml:space="preserve">         Punjabi    Hind</w:t>
      </w:r>
      <w:r>
        <w:rPr>
          <w:rFonts w:hint="default" w:ascii="Century Gothic" w:hAnsi="Century Gothic" w:eastAsia="Century Gothic" w:cs="Century Gothic"/>
          <w:color w:val="595959"/>
          <w:sz w:val="18"/>
          <w:szCs w:val="18"/>
          <w:vertAlign w:val="baseline"/>
          <w:lang w:val="en-US"/>
        </w:rPr>
        <w:t>i</w:t>
      </w:r>
    </w:p>
    <w:p>
      <w:pPr>
        <w:pStyle w:val="3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after="0" w:line="260" w:lineRule="atLeast"/>
        <w:ind w:left="400" w:right="400"/>
        <w:jc w:val="center"/>
        <w:rPr>
          <w:rFonts w:ascii="Century Gothic" w:hAnsi="Century Gothic" w:eastAsia="Century Gothic" w:cs="Century Gothic"/>
          <w:color w:val="595959"/>
          <w:sz w:val="18"/>
          <w:szCs w:val="18"/>
          <w:vertAlign w:val="baseline"/>
        </w:rPr>
      </w:pPr>
      <w:r>
        <w:rPr>
          <w:rFonts w:ascii="Courier New" w:hAnsi="Courier New" w:eastAsia="Courier New" w:cs="Courier New"/>
          <w:b/>
          <w:bCs/>
          <w:color w:val="595959"/>
          <w:sz w:val="18"/>
          <w:szCs w:val="18"/>
          <w:vertAlign w:val="baseline"/>
        </w:rPr>
        <w:t xml:space="preserve"> </w:t>
      </w:r>
    </w:p>
    <w:sectPr>
      <w:pgSz w:w="12240" w:h="15840"/>
      <w:pgMar w:top="500" w:right="500" w:bottom="500" w:left="5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0A9D7F52-E5BF-40AD-A929-436B43E7467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F9ED431F-23F8-4FE6-9FAC-461C8ECE3B0B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28F38B18-E89D-41C6-9128-9EE8B3AE85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B4632337-58DF-4D52-AC1B-32DA1059D6B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93E6C5F-E67B-491A-8FD7-DDD77DE0205F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  <w:embedRegular r:id="rId6" w:fontKey="{C3DC0C5D-1936-4BFE-B531-56104D5AE465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7" w:fontKey="{5D38AB49-2AE3-41D0-9BEF-7D1B8C62922C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732B8"/>
    <w:rsid w:val="0E960F7B"/>
    <w:rsid w:val="0FBB7521"/>
    <w:rsid w:val="18C04E97"/>
    <w:rsid w:val="31DE5836"/>
    <w:rsid w:val="549C5206"/>
    <w:rsid w:val="7D6924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240" w:lineRule="atLeast"/>
      <w:jc w:val="left"/>
      <w:textAlignment w:val="baseline"/>
    </w:pPr>
    <w:rPr>
      <w:rFonts w:asciiTheme="minorHAnsi" w:hAnsiTheme="minorHAnsi" w:eastAsiaTheme="minorEastAsia" w:cstheme="minorBidi"/>
      <w:sz w:val="24"/>
      <w:szCs w:val="24"/>
      <w:vertAlign w:val="baseline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240" w:after="0"/>
      <w:textAlignment w:val="baseline"/>
      <w:outlineLvl w:val="0"/>
    </w:pPr>
    <w:rPr>
      <w:rFonts w:ascii="Times New Roman" w:hAnsi="Times New Roman" w:eastAsia="Times New Roman" w:cs="Times New Roman"/>
      <w:b/>
      <w:bCs/>
      <w:color w:val="2F5496"/>
      <w:kern w:val="36"/>
      <w:sz w:val="24"/>
      <w:szCs w:val="24"/>
      <w:vertAlign w:val="baseline"/>
    </w:rPr>
  </w:style>
  <w:style w:type="paragraph" w:styleId="3">
    <w:name w:val="heading 2"/>
    <w:basedOn w:val="1"/>
    <w:next w:val="1"/>
    <w:link w:val="11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1"/>
    </w:pPr>
    <w:rPr>
      <w:rFonts w:ascii="Times New Roman" w:hAnsi="Times New Roman" w:eastAsia="Times New Roman" w:cs="Times New Roman"/>
      <w:b/>
      <w:bCs/>
      <w:color w:val="2F5496"/>
      <w:sz w:val="24"/>
      <w:szCs w:val="24"/>
      <w:vertAlign w:val="baseline"/>
    </w:rPr>
  </w:style>
  <w:style w:type="paragraph" w:styleId="4">
    <w:name w:val="heading 3"/>
    <w:basedOn w:val="1"/>
    <w:next w:val="1"/>
    <w:link w:val="12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2"/>
    </w:pPr>
    <w:rPr>
      <w:rFonts w:ascii="Times New Roman" w:hAnsi="Times New Roman" w:eastAsia="Times New Roman" w:cs="Times New Roman"/>
      <w:b/>
      <w:bCs/>
      <w:color w:val="1F3763"/>
      <w:sz w:val="24"/>
      <w:szCs w:val="24"/>
      <w:vertAlign w:val="baseline"/>
    </w:rPr>
  </w:style>
  <w:style w:type="paragraph" w:styleId="5">
    <w:name w:val="heading 4"/>
    <w:basedOn w:val="1"/>
    <w:next w:val="1"/>
    <w:link w:val="13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3"/>
    </w:pPr>
    <w:rPr>
      <w:rFonts w:ascii="Times New Roman" w:hAnsi="Times New Roman" w:eastAsia="Times New Roman" w:cs="Times New Roman"/>
      <w:b/>
      <w:bCs/>
      <w:iCs/>
      <w:color w:val="2F5496"/>
      <w:sz w:val="24"/>
      <w:szCs w:val="24"/>
      <w:vertAlign w:val="baseline"/>
    </w:rPr>
  </w:style>
  <w:style w:type="paragraph" w:styleId="6">
    <w:name w:val="heading 5"/>
    <w:basedOn w:val="1"/>
    <w:next w:val="1"/>
    <w:link w:val="14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4"/>
    </w:pPr>
    <w:rPr>
      <w:rFonts w:ascii="Times New Roman" w:hAnsi="Times New Roman" w:eastAsia="Times New Roman" w:cs="Times New Roman"/>
      <w:b/>
      <w:bCs/>
      <w:color w:val="2F5496"/>
      <w:sz w:val="24"/>
      <w:szCs w:val="24"/>
      <w:vertAlign w:val="baseline"/>
    </w:rPr>
  </w:style>
  <w:style w:type="paragraph" w:styleId="7">
    <w:name w:val="heading 6"/>
    <w:basedOn w:val="1"/>
    <w:next w:val="1"/>
    <w:link w:val="15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5"/>
    </w:pPr>
    <w:rPr>
      <w:rFonts w:ascii="Times New Roman" w:hAnsi="Times New Roman" w:eastAsia="Times New Roman" w:cs="Times New Roman"/>
      <w:b/>
      <w:bCs/>
      <w:color w:val="1F3763"/>
      <w:sz w:val="24"/>
      <w:szCs w:val="24"/>
      <w:vertAlign w:val="baseline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Heading 1 Char"/>
    <w:basedOn w:val="8"/>
    <w:link w:val="2"/>
    <w:qFormat/>
    <w:uiPriority w:val="9"/>
    <w:rPr>
      <w:rFonts w:ascii="Times New Roman" w:hAnsi="Times New Roman" w:eastAsia="Times New Roman" w:cs="Times New Roman"/>
      <w:color w:val="2F5496"/>
      <w:sz w:val="32"/>
      <w:szCs w:val="32"/>
    </w:rPr>
  </w:style>
  <w:style w:type="character" w:customStyle="1" w:styleId="11">
    <w:name w:val="Heading 2 Char"/>
    <w:basedOn w:val="8"/>
    <w:link w:val="3"/>
    <w:qFormat/>
    <w:uiPriority w:val="9"/>
    <w:rPr>
      <w:rFonts w:ascii="Times New Roman" w:hAnsi="Times New Roman" w:eastAsia="Times New Roman" w:cs="Times New Roman"/>
      <w:color w:val="2F5496"/>
      <w:sz w:val="26"/>
      <w:szCs w:val="26"/>
    </w:rPr>
  </w:style>
  <w:style w:type="character" w:customStyle="1" w:styleId="12">
    <w:name w:val="Heading 3 Char"/>
    <w:basedOn w:val="8"/>
    <w:link w:val="4"/>
    <w:qFormat/>
    <w:uiPriority w:val="9"/>
    <w:rPr>
      <w:rFonts w:ascii="Times New Roman" w:hAnsi="Times New Roman" w:eastAsia="Times New Roman" w:cs="Times New Roman"/>
      <w:color w:val="1F3763"/>
      <w:sz w:val="24"/>
      <w:szCs w:val="24"/>
    </w:rPr>
  </w:style>
  <w:style w:type="character" w:customStyle="1" w:styleId="13">
    <w:name w:val="Heading 4 Char"/>
    <w:basedOn w:val="8"/>
    <w:link w:val="5"/>
    <w:qFormat/>
    <w:uiPriority w:val="9"/>
    <w:rPr>
      <w:rFonts w:ascii="Times New Roman" w:hAnsi="Times New Roman" w:eastAsia="Times New Roman" w:cs="Times New Roman"/>
      <w:i/>
      <w:iCs/>
      <w:color w:val="2F5496"/>
    </w:rPr>
  </w:style>
  <w:style w:type="character" w:customStyle="1" w:styleId="14">
    <w:name w:val="Heading 5 Char"/>
    <w:basedOn w:val="8"/>
    <w:link w:val="6"/>
    <w:qFormat/>
    <w:uiPriority w:val="9"/>
    <w:rPr>
      <w:rFonts w:ascii="Times New Roman" w:hAnsi="Times New Roman" w:eastAsia="Times New Roman" w:cs="Times New Roman"/>
      <w:color w:val="2F5496"/>
    </w:rPr>
  </w:style>
  <w:style w:type="character" w:customStyle="1" w:styleId="15">
    <w:name w:val="Heading 6 Char"/>
    <w:basedOn w:val="8"/>
    <w:link w:val="7"/>
    <w:qFormat/>
    <w:uiPriority w:val="9"/>
    <w:rPr>
      <w:rFonts w:ascii="Times New Roman" w:hAnsi="Times New Roman" w:eastAsia="Times New Roman" w:cs="Times New Roman"/>
      <w:color w:val="1F3763"/>
    </w:rPr>
  </w:style>
  <w:style w:type="paragraph" w:customStyle="1" w:styleId="16">
    <w:name w:val="div_document"/>
    <w:basedOn w:val="1"/>
    <w:qFormat/>
    <w:uiPriority w:val="0"/>
    <w:pPr>
      <w:spacing w:line="260" w:lineRule="atLeast"/>
    </w:pPr>
    <w:rPr>
      <w:color w:val="595959"/>
    </w:rPr>
  </w:style>
  <w:style w:type="paragraph" w:customStyle="1" w:styleId="17">
    <w:name w:val="div_document_div_SECTION_NAME"/>
    <w:basedOn w:val="1"/>
    <w:qFormat/>
    <w:uiPriority w:val="0"/>
  </w:style>
  <w:style w:type="paragraph" w:customStyle="1" w:styleId="18">
    <w:name w:val="gap-btn-hidden"/>
    <w:basedOn w:val="1"/>
    <w:qFormat/>
    <w:uiPriority w:val="0"/>
    <w:rPr>
      <w:vanish/>
    </w:rPr>
  </w:style>
  <w:style w:type="paragraph" w:customStyle="1" w:styleId="19">
    <w:name w:val="div_document_div_paragraph"/>
    <w:basedOn w:val="1"/>
    <w:qFormat/>
    <w:uiPriority w:val="0"/>
  </w:style>
  <w:style w:type="paragraph" w:customStyle="1" w:styleId="20">
    <w:name w:val="div_name"/>
    <w:basedOn w:val="21"/>
    <w:qFormat/>
    <w:uiPriority w:val="0"/>
    <w:pPr>
      <w:spacing w:line="1000" w:lineRule="atLeast"/>
    </w:pPr>
    <w:rPr>
      <w:rFonts w:ascii="Courier New" w:hAnsi="Courier New" w:eastAsia="Courier New" w:cs="Courier New"/>
      <w:caps/>
      <w:color w:val="434D54"/>
      <w:sz w:val="68"/>
      <w:szCs w:val="68"/>
    </w:rPr>
  </w:style>
  <w:style w:type="paragraph" w:customStyle="1" w:styleId="21">
    <w:name w:val="div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extAlignment w:val="baseline"/>
    </w:pPr>
    <w:rPr>
      <w:sz w:val="24"/>
      <w:szCs w:val="24"/>
      <w:vertAlign w:val="baseline"/>
    </w:rPr>
  </w:style>
  <w:style w:type="character" w:customStyle="1" w:styleId="22">
    <w:name w:val="span"/>
    <w:basedOn w:val="8"/>
    <w:qFormat/>
    <w:uiPriority w:val="0"/>
    <w:rPr>
      <w:sz w:val="24"/>
      <w:szCs w:val="24"/>
      <w:vertAlign w:val="baseline"/>
    </w:rPr>
  </w:style>
  <w:style w:type="paragraph" w:customStyle="1" w:styleId="23">
    <w:name w:val="div_document_div_SECTION_CNTC"/>
    <w:basedOn w:val="1"/>
    <w:qFormat/>
    <w:uiPriority w:val="0"/>
    <w:pPr>
      <w:pBdr>
        <w:bottom w:val="none" w:color="auto" w:sz="0" w:space="0"/>
      </w:pBdr>
    </w:pPr>
  </w:style>
  <w:style w:type="paragraph" w:customStyle="1" w:styleId="24">
    <w:name w:val="div_address"/>
    <w:basedOn w:val="21"/>
    <w:qFormat/>
    <w:uiPriority w:val="0"/>
    <w:pPr>
      <w:spacing w:line="260" w:lineRule="atLeast"/>
    </w:pPr>
    <w:rPr>
      <w:color w:val="434D54"/>
      <w:sz w:val="18"/>
      <w:szCs w:val="18"/>
    </w:rPr>
  </w:style>
  <w:style w:type="character" w:customStyle="1" w:styleId="25">
    <w:name w:val="sprtr"/>
    <w:basedOn w:val="8"/>
    <w:qFormat/>
    <w:uiPriority w:val="0"/>
  </w:style>
  <w:style w:type="paragraph" w:customStyle="1" w:styleId="26">
    <w:name w:val="document_SECTION_CNTC + section_not(.btnlnk)"/>
    <w:basedOn w:val="1"/>
    <w:qFormat/>
    <w:uiPriority w:val="0"/>
  </w:style>
  <w:style w:type="paragraph" w:customStyle="1" w:styleId="27">
    <w:name w:val="div_document_heading"/>
    <w:basedOn w:val="1"/>
    <w:qFormat/>
    <w:uiPriority w:val="0"/>
    <w:pPr>
      <w:pBdr>
        <w:bottom w:val="none" w:color="auto" w:sz="0" w:space="14"/>
      </w:pBdr>
    </w:pPr>
  </w:style>
  <w:style w:type="character" w:customStyle="1" w:styleId="28">
    <w:name w:val="div_document_heading Character"/>
    <w:basedOn w:val="8"/>
    <w:qFormat/>
    <w:uiPriority w:val="0"/>
  </w:style>
  <w:style w:type="character" w:customStyle="1" w:styleId="29">
    <w:name w:val="div_document_div_sectiontitle"/>
    <w:basedOn w:val="8"/>
    <w:qFormat/>
    <w:uiPriority w:val="0"/>
    <w:rPr>
      <w:color w:val="434D54"/>
      <w:sz w:val="24"/>
      <w:szCs w:val="24"/>
    </w:rPr>
  </w:style>
  <w:style w:type="paragraph" w:customStyle="1" w:styleId="30">
    <w:name w:val="div_document_singlecolumn"/>
    <w:basedOn w:val="1"/>
    <w:qFormat/>
    <w:uiPriority w:val="0"/>
    <w:pPr>
      <w:pBdr>
        <w:top w:val="none" w:color="auto" w:sz="0" w:space="0"/>
        <w:left w:val="none" w:color="auto" w:sz="0" w:space="20"/>
        <w:bottom w:val="none" w:color="auto" w:sz="0" w:space="0"/>
        <w:right w:val="none" w:color="auto" w:sz="0" w:space="20"/>
      </w:pBdr>
    </w:pPr>
  </w:style>
  <w:style w:type="paragraph" w:customStyle="1" w:styleId="31">
    <w:name w:val="p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extAlignment w:val="baseline"/>
    </w:pPr>
    <w:rPr>
      <w:sz w:val="24"/>
      <w:szCs w:val="24"/>
      <w:vertAlign w:val="baseline"/>
    </w:rPr>
  </w:style>
  <w:style w:type="paragraph" w:customStyle="1" w:styleId="32">
    <w:name w:val="div_document_section"/>
    <w:basedOn w:val="1"/>
    <w:qFormat/>
    <w:uiPriority w:val="0"/>
  </w:style>
  <w:style w:type="paragraph" w:customStyle="1" w:styleId="33">
    <w:name w:val="div_document_ul_li"/>
    <w:basedOn w:val="1"/>
    <w:qFormat/>
    <w:uiPriority w:val="0"/>
  </w:style>
  <w:style w:type="table" w:customStyle="1" w:styleId="34">
    <w:name w:val="div_document_table"/>
    <w:basedOn w:val="9"/>
    <w:qFormat/>
    <w:uiPriority w:val="0"/>
  </w:style>
  <w:style w:type="character" w:customStyle="1" w:styleId="35">
    <w:name w:val="singlecolumn_span_paddedline_nth-child(1)"/>
    <w:basedOn w:val="8"/>
    <w:qFormat/>
    <w:uiPriority w:val="0"/>
  </w:style>
  <w:style w:type="character" w:customStyle="1" w:styleId="36">
    <w:name w:val="span_jobtitle"/>
    <w:basedOn w:val="22"/>
    <w:qFormat/>
    <w:uiPriority w:val="0"/>
    <w:rPr>
      <w:b/>
      <w:bCs/>
    </w:rPr>
  </w:style>
  <w:style w:type="paragraph" w:customStyle="1" w:styleId="37">
    <w:name w:val="span_paddedline"/>
    <w:basedOn w:val="38"/>
    <w:qFormat/>
    <w:uiPriority w:val="0"/>
  </w:style>
  <w:style w:type="paragraph" w:customStyle="1" w:styleId="38">
    <w:name w:val="span Paragraph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extAlignment w:val="baseline"/>
    </w:pPr>
    <w:rPr>
      <w:sz w:val="24"/>
      <w:szCs w:val="24"/>
      <w:vertAlign w:val="baseline"/>
    </w:rPr>
  </w:style>
  <w:style w:type="character" w:customStyle="1" w:styleId="39">
    <w:name w:val="span_degree"/>
    <w:basedOn w:val="2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2024-03-03T23:10:00Z</dcterms:created>
  <dc:creator>14312</dc:creator>
  <cp:lastModifiedBy>KOMALPREET KAUR</cp:lastModifiedBy>
  <dcterms:modified xsi:type="dcterms:W3CDTF">2024-05-29T19:37:16Z</dcterms:modified>
  <dc:title>Komalpreet Kaur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98d3be43-20a2-48c9-aaa5-e2c71b6d80ed</vt:lpwstr>
  </property>
  <property fmtid="{D5CDD505-2E9C-101B-9397-08002B2CF9AE}" pid="3" name="x1ye=0">
    <vt:lpwstr>TEAAAB+LCAAAAAAABAAdm7du69oWRT+IBXMqXsFk5pzZMeec+fVP5xYGaFgyiM215hwDkKA/nBAwGkURCMXwP47EIJaFYAQjaA4hafbcO8vqD1sbkU1sBZPyHX+fHcMLUw60Lrc+b75+g7/4hd3ojNMX0CViNqD7HmuJETzbZUHRtjCgnznIPbL3Yj8nlRbazepZVHiZgksU19u6lqI/WI0F/aTPAQfXIjEUtxfG0W4X4/0gOCRoH8668EqKoST</vt:lpwstr>
  </property>
  <property fmtid="{D5CDD505-2E9C-101B-9397-08002B2CF9AE}" pid="4" name="x1ye=1">
    <vt:lpwstr>WTvnWlwB3bhIySlWmIDqoBxf32uTcSKscXucitY5NOACZgr3I/Srs+dD7QiTIs07bRb9XDGo4J+CMojup3lQD6Pg0aTd7etnmotXZpkz99EqjAodHEeUMXlaAEkFaYqPMytjkRfaoJCOEg/jWzB1h2UAHwvidTu0cApNolVGxbMR98YyvFo0h0mBEpRlmPbk55dItH3iBlGVbHn58aMsBavJ859aUb6hbxYXW3XucIBy0QugYkT2O7T7nT9iKJy</vt:lpwstr>
  </property>
  <property fmtid="{D5CDD505-2E9C-101B-9397-08002B2CF9AE}" pid="5" name="x1ye=10">
    <vt:lpwstr>MHvKC7vo3vG8gjxxcRKI1jz/t2Iy4fOt/1pix8vMB5ZErJPZ01/A9GPMCa/TQjjq7FyrjwvMtWjNZw7yTgZPzsAuHRHE+E1jGTDMzmBdXCpqCUtw54FSnRSYbnbFsNLHLjU2QmH2rpeQl4+pRRGXTYeZYqmpoSvCYrQLuwu7cnkt2Rb9pl8mzE2tbYPveXfmR5QJ8RjricffUVg8ys/knywb1/tEFtPoNlwGLJPKEAJgYcm0Kis2HeXhzA/7oNE</vt:lpwstr>
  </property>
  <property fmtid="{D5CDD505-2E9C-101B-9397-08002B2CF9AE}" pid="6" name="x1ye=11">
    <vt:lpwstr>hGqapNbCqE2hXnLV2AgTWIIix6bUYAM62p5e76Fd6PWbUIRHY1hncgbVZO1CRzggUg0AUSTxIG8mJTFjPTErr09MxxsQaJNE+pARNK8vp9GLsp6lpnfhHBU8nWVVBvbRfZ05RmIptmYh0QWnLBi9IMuFc7OTxX4m9pQnXsFAdjb05jkFEsB8zUtJ9/NPSeNflUdHtWiJYxXVzT5W7uWzYujSyGOWlV75CMYXzM4fKjxpzu2OREMqn6zD6fjeCIP</vt:lpwstr>
  </property>
  <property fmtid="{D5CDD505-2E9C-101B-9397-08002B2CF9AE}" pid="7" name="x1ye=12">
    <vt:lpwstr>UcsjV24b3sss+JD5JweHnMrFBSjXTlUIhKfB4NL+1lYrSiVH0xRbXwhaOiha9YvxQE2Liu1ZEOiH42qhcP5u6W8bLVhNrEBSJJ1ZgqSXBNv7NyBXTEB3lm2Wz7LthuFoez15InryYCHMoCQXk6GftrLdP4BZfyAMGEDW5UhA7NI2W5SREG/ibRojPhTV/NaTJpa0QlCVmR9sWBj23gZIGyihzqI8NXtXQBfsCsltLtMKqrqkngTwRw38BrGD7xN</vt:lpwstr>
  </property>
  <property fmtid="{D5CDD505-2E9C-101B-9397-08002B2CF9AE}" pid="8" name="x1ye=13">
    <vt:lpwstr>9eN/OQFGmZ6kwCUu25Z5Oy021JgHEGrR/y/KhDW0KkV2WWaOa9ijQ+CeakSGk3OkPVd9ZE0fY3BbwvjO2iQybdObStvBCzZ9Mj0norRtcAU+QHtZ/DUYWEGlETwly2OYS8eNi09jWFHTAHzGYQYhs+JRcvymSmLXKWBXUGvXRSnFnE4j1ngavUqmBSnEaNueX7RyQ0XezWQ05b78RyfHTP8cx/502LJhqiM7EH5TkfPwIze0Wn8IRtVDBjWy68P</vt:lpwstr>
  </property>
  <property fmtid="{D5CDD505-2E9C-101B-9397-08002B2CF9AE}" pid="9" name="x1ye=14">
    <vt:lpwstr>C2L8WWy98XhoV1ciurN0fN8AmCF2rlbDgqMmv6qz51IBx80mnlnvUvGMywrMluFEzHRq8Sw65vijHBnONx+YF7GqUXjwUkMjyT1pZ1iCsVhwtbMp4Z8kJZHVYWj48Vn4DOWcEMrt16dnaAS3V8PeNmEJQNc/j63tGCzLcS+fp78JcklA284fK1aowL3zU2vgqzUIGgAbHcTaE8IUq2hnGuL6aEoGWBLaJKpYCdR7eb9r7RflmPaVs/G1dZ8XaV6</vt:lpwstr>
  </property>
  <property fmtid="{D5CDD505-2E9C-101B-9397-08002B2CF9AE}" pid="10" name="x1ye=15">
    <vt:lpwstr>4MJwp5xEjmYL5oatrR4bkA52+SR0NhKdQ0/eRsMcBz+yd5X40m0Jdysl/30N5NDWrCOVNxkbwrBeOghp4/FpUPZwsC88wfEhQ4DgAUGY7mcnfD47YDbyLzcSU4r3AYNjTaNUuEb8dgziROx/KMqiDJWajNXM19/2yChigBzbQrZ5g0verJZ1vzguV13ULuJ46SZevNVaAtsOu+ROiWd1kXMeg2dRettSwlLnedrERqo4GoFiANzP2Z6fzQgMn9u</vt:lpwstr>
  </property>
  <property fmtid="{D5CDD505-2E9C-101B-9397-08002B2CF9AE}" pid="11" name="x1ye=16">
    <vt:lpwstr>lWsNfifXoSiUh919id07IUQ5gZ0aIFW0p/6QdwZPz3MOSdwhj4/EdwrIWMmyF4tJ+VjsfD7lqD0j20bY0IS9Mjw1ZSsa0ifj0ohuBmaDXtSjtkQ4gVPkaXcDR34d0oLrtRdD5mhZo12NzBXxajv/tOcQ+Nbc3crp/aj91cRKtu6pBCuNDuWNlTPCAh8rs0mwtHajJpkd1HzyS4KwGPhW5Ses6RRL3M+ay7hG2ULLjbKMGfDATGQf1pjSHDdXvoT</vt:lpwstr>
  </property>
  <property fmtid="{D5CDD505-2E9C-101B-9397-08002B2CF9AE}" pid="12" name="x1ye=17">
    <vt:lpwstr>4d7zbuT+dngJ/gwovppoWog2JGdRSRouMIV91fT+hJ4PUC/38rjHJxu+V85pTyiUTkTuAANuRT4juxhCw7a4gpfVCbQmYbDqNR2kVkY6gY2ahT0nBXEnHu3c1kAm3c5FR+9DHLxC3qH4wwf5dGjuvpU6ma/rXDGj7yXuD/Ni5XxEwsn50CKKgVQGmy9fryRzagHy52JECTzbFxq79oH031HdneN2Aw+yns/wceDapj51Tpb8VQ2E98vjL6XiXbp</vt:lpwstr>
  </property>
  <property fmtid="{D5CDD505-2E9C-101B-9397-08002B2CF9AE}" pid="13" name="x1ye=18">
    <vt:lpwstr>txj5jlFXjG/rIrOQ9Z7iUm3kIDnGAp8vTKYfiXqmhp74PtdnhaJSplOMf8eVUc5x2a2nblj34TXvi6417B5s/eUwJ4mU0I1KO8X2XLI/NiR/JmJJIXQmWlTzR5jPMbdqjnlhoa6nw4q3ysxXpMPuHADdZfaeQhu3ttjwqtbpG6u1k7KePlZik/fhCAN/aTj1Z07PlHKjEUdOmCVdoYdupTqsbfaDN94krOWsCHxP3ZqE/fnDKAwGj7FGZE6iIOw</vt:lpwstr>
  </property>
  <property fmtid="{D5CDD505-2E9C-101B-9397-08002B2CF9AE}" pid="14" name="x1ye=19">
    <vt:lpwstr>tdsQ4zJEC8uoVXJyJ/wdo3+Ov7sYc88ml3RRIkVn5RTg1yoz4Orc182Q0o0JkDYUErH/anuwMkP2PrmwCWNNHbax9VJqc2NjxYZWLe4VdrOgCUREqfRJu0HK1IqFSs7RXUbnNyJMd6iB/19Fhm2I2jCadXCY/Orsa5+OpvgxmpfCesjNBKGF6Un80u0UxyxsVD26kNJpvMmPIrQKU2C3EsKGUZj/JnyQXXEoVbUSyKQmqRZdRT2djDodU0tAqzU</vt:lpwstr>
  </property>
  <property fmtid="{D5CDD505-2E9C-101B-9397-08002B2CF9AE}" pid="15" name="x1ye=2">
    <vt:lpwstr>ad9IW2pzeLAjD5Sd2hRryI9zViYGeGrCet7/kXb45spenFtMzifUkmNCQ7GVbEUdP3vry8k5U0JegJsdtT2814QoRc7l8NPHgVItA+eKU4iIr/l6GRCmnu2kmkQbJaPXnSScLQ09R9Q3Lajv+5bwrv9p9GTb+ZGJ80USUy++vsAXw+QerzWg2DhlP+PIiiXb+TmM9iW71VcY7bj4EUPIFXIQioN/9BupSJdOe0C1kdLyKU+nn5/Nu7u2sHu7PrZ</vt:lpwstr>
  </property>
  <property fmtid="{D5CDD505-2E9C-101B-9397-08002B2CF9AE}" pid="16" name="x1ye=20">
    <vt:lpwstr>OdRehC70W/enlLeEQvzD0VuCmpudn/hIR84+bmCpXfto3M1t6Y9vnb2cmesc7j9uVWyHUlxlvs/aT1tT0Skv6H//jvTO/EB7CMxbXRjy94FsroKQ0gr59ZqV1YakHNREJzN82nvyPQRV+HGolOQ/ilZWkAys30u4Da1Zhm3alwtc6I/dawQXiUIiZL0RzPr7ZaWHDvhPHf7wHmNpo22BEi1dcMYk8lzJgqHc9p2JVHSJm3ZgaQLSvxK4zyjc9Lf</vt:lpwstr>
  </property>
  <property fmtid="{D5CDD505-2E9C-101B-9397-08002B2CF9AE}" pid="17" name="x1ye=21">
    <vt:lpwstr>u7szDWWLYzD+lZ4mV2RGzVTMRCeFc3RMjCFfv8v1Xc79rUwXffL+/EOrOO7+99kpi3ZoNH3caIldOmovkOtbRlXYK11kh/WDNFcmwMwPelwJvXd5S4q2ZiSAdLi5DCpfPSYE7wy+ZpYLu/VcphdRtyya4tTXf0c4ecRQ2gYqwhblcH2xtDuMoZo83qXXCjCsDR4GYPlII2COSwdN+mF1rFTde7PCLSxsf7H0twZ8t+x1xFiE7h3PSVFlzyKwhoF</vt:lpwstr>
  </property>
  <property fmtid="{D5CDD505-2E9C-101B-9397-08002B2CF9AE}" pid="18" name="x1ye=22">
    <vt:lpwstr>q1BXitK78jHX8DFW/i8QZKstfh5d0Zsq/M4BjONImCn8S80h31zgcFGM3gIjmmzB6eaxlOIviF9+LV3wMFhBRQ9GBcDypdHGTF3gDnbfwkO6nu+4TvTjm5bRBSZkMWqa9SW3/iQKGE+KqmJIzBVFCENDAv8osisJKVhwp6BtGnxLcOI+Dhh/7HKCIai16b1KtuQlF7RZgmgBsq9dJcKDeih88zAxHpV5AY9/g7UfIaWv3qqxfA1EeOUNj2K4kbr</vt:lpwstr>
  </property>
  <property fmtid="{D5CDD505-2E9C-101B-9397-08002B2CF9AE}" pid="19" name="x1ye=23">
    <vt:lpwstr>Hpus3a9ErQEu3DYvMkxrkZvteKuF7tjegQbR8OE9TxitohqpN4oLMxVSuAfwXKUkZcCXG54wqHsrAsh+/yXpO1XpSusD3KKyjO/zsoYrQooPzMPT7tnj/gKN9UpdJ96ncqZ9pCm40UqKs0f2N0kpqwLBAlw39uvgvIErmVHCKIzkIikhYALIGO6bxaMi7Dg1rBAlOLSfGbhVrmnmv4GIr96pPnd/1yM6xRLOFIxqYQu46mnS6AwknSLYt+PU4b8</vt:lpwstr>
  </property>
  <property fmtid="{D5CDD505-2E9C-101B-9397-08002B2CF9AE}" pid="20" name="x1ye=24">
    <vt:lpwstr>iCiyJ2FQsQ+GVl+nScXIIt7AUCK9MiztvG74rKEuYiqT+6pd6A0fiIC0E5mc2ZUZv6JbJ2oC6vOlyew0RRJtfEDtMOAhEzt71rw0G4RriTvhS3XjCnsdJI3TqVmu0t1CsPBjwBf8047wlRiRCRFMcfcd6Tbh/TmY5EvZVnB/DtiFxO/9YpUKlzbyOZMhrW3ljWP9/SVQeQ6y9HNM0Um00iAVcw41VFAmPvD2T7umcgFVHUKIbo6JYFlSSgmGc5n</vt:lpwstr>
  </property>
  <property fmtid="{D5CDD505-2E9C-101B-9397-08002B2CF9AE}" pid="21" name="x1ye=25">
    <vt:lpwstr>OCMthUfq+l+5hDK1CcQpAt/7b6JjBAFsE+SA09BlyXxQee4KSfLxl3XyAu1T2jKQs06xVldBk9tUQ26il2zyP4XvPtZdKNk8pPZks6ImurDZmrLBchHMvf+5HSOVacytiYNRdS849snU6c8yQq5la7z+Feye7BbIYgjptKvmBtofNBTP3b/RfE7Lj5cKLmhcIDHz+okqVHf1vJJ2iiMylycOe7uOd6M41gs5oMe24k1P8Ki05phrBKL1l71mFF/</vt:lpwstr>
  </property>
  <property fmtid="{D5CDD505-2E9C-101B-9397-08002B2CF9AE}" pid="22" name="x1ye=26">
    <vt:lpwstr>cfSYFTGmnkpx9PSNiEXEsRQn4MhlqoZwyb6K9hdccNJP9Ww9rfFLdyDj1pU8InwCSJ6ZiWqM5SA8U7p1Hw3mze4GVl+W/Oit6UdYuQj0kM05arA4Gbw1avd5ZqAqLqQYFMh47Xzci3Aq80XcHgLBUJ8oI/dfer1a94tuBhke1rypP2Wd8/jgC2eoY+u3GVYdwP81U+g+Uvxph0JKDsIYrr137hn/f5Vh+7zOROmHVRrQpzb/Wdq4DwlxOhz9+Qj</vt:lpwstr>
  </property>
  <property fmtid="{D5CDD505-2E9C-101B-9397-08002B2CF9AE}" pid="23" name="x1ye=27">
    <vt:lpwstr>3fMG1qXkt3xELnlfRC0JeKBn1+KhzaG2GcVK3y6/1VDfjWOsdA5hbXt/Wcw7Jvg4m+mMX7GZ4KzSrg0UOKFtncQhQVfRKYHjBhKLpg5qPE3cUcWGEyq6BAjWvl+ANuo7Tg2l+ZcOKn2ZLi6jUDTJmqiffhPQeztNLtoeSYJyCglN3aq8sPmuQJAL38JHQs5TPDnqjjPnnBvPwfIwG+5+eecd7mZ99Mz014D+OsO72bvyY6rV1XnRWwOhPfgZ7qL</vt:lpwstr>
  </property>
  <property fmtid="{D5CDD505-2E9C-101B-9397-08002B2CF9AE}" pid="24" name="x1ye=28">
    <vt:lpwstr>y1cQpBvhH2J/h6k7Z8eeheYHB4bIiTJ/ioAKVSm/rDYqTFGNsyrp9ToUNk1Rvep++wyE2koA9B1uCdiwd/M0ffFSewFlTQOn9l3sqbotwR/J//VclhRW4fEN0TS5qvT8LcxP8cZRuWyhpqLjieF/pp/C/FB+1befxlghA9798tO+v2AHK/Cc5kpzKtLigwf0pMZWihTWDnCZELdjZSDw9dhHGfoubJJxY+GHejXxOwyMPbUO86rXxJ9WYI+oxII</vt:lpwstr>
  </property>
  <property fmtid="{D5CDD505-2E9C-101B-9397-08002B2CF9AE}" pid="25" name="x1ye=29">
    <vt:lpwstr>ShonL6JODu1LVDxEh1pv1bUuxTSvk2pg5Eoha1h9MpSLVyVVMYUqpQKySNPYD7oS/+HffruNUHfx1a0Rl6sWEgpBvzQRsqQchYIK8Rf9EQmR5g45DNdtJREbWL7VBn/uKI40lL4imakJmzKv5qFFJTwaHbD/epP9uLaScAUmw10c/fWFkeRfaZJCYUpzj+lu65zK0xt8vjDjoC7miHc4Mtf8uQYtjf0/KawaoDodLl5Jqg4CfvqqZQDIpTgEtwq</vt:lpwstr>
  </property>
  <property fmtid="{D5CDD505-2E9C-101B-9397-08002B2CF9AE}" pid="26" name="x1ye=3">
    <vt:lpwstr>dfoY0oSKsn+JlpzAPy9USQfor/lobk06enxs0YJR0+kUqozEQug+qaCh4017L5Fwf24FNDEPgmj/Pvrams+rBaRYat+oirRZoJOkresrpDH7pHU7O4Dgkl16qXIWeevLZ+FNZ6+tWCEHCajVdMyd5+KtC16pZDyforkmGtS3I7ZUlvj5BOFpP66iImDK8p4tWETm6uPXeLOEO8IKGAcIiRtMwAUksQCD513mGmTPzzNVzSl8kEtAeGhMlQv4+w8</vt:lpwstr>
  </property>
  <property fmtid="{D5CDD505-2E9C-101B-9397-08002B2CF9AE}" pid="27" name="x1ye=30">
    <vt:lpwstr>ja3XRD3140GeALhyYvYuwiA3CVLP7DIs4lPUwQg/3DQ4FjWrdoBu3PncTHOoGdbGKLFhhZWz7swCiw2YqjhxfVQ1HrC/ng7ww2h26bboj/ytQFEU65tjo6T89tufbPhgN2rIwDJNuyqX8TbQWXtzbhqPM/as6x/WJGoNioYXIGgg1YQYcIovottCAMI/hbAMkkvRTU3oP3kOJekemE2VzBWlgBfZtQVlYl5bmqeP/pLmqL2RLfatqO0UzdeBDUo</vt:lpwstr>
  </property>
  <property fmtid="{D5CDD505-2E9C-101B-9397-08002B2CF9AE}" pid="28" name="x1ye=31">
    <vt:lpwstr>D+55WC6pRBiqrs2l6z+Kqg43uz5panauqTY1p/upt9xFM931ojOWkhJcxj2uHFEv+I9uJ1yIWUVQdy+JofRjeI84mqK9KPtm1fImcLQPwzwBJMAtdXszZDrUW3BbC9hodVbqgzvIkAxeYoOGvFwv+VUyKHhue/NeDHvJqZv/QiOBJ4dSKZ68PDfxbp1PtjhivcrVef4Q7lrtInK2i09qWuNAkb8b/GXPE+OlD1f4tyab+5zEcgpJWwq8tPmrBPB</vt:lpwstr>
  </property>
  <property fmtid="{D5CDD505-2E9C-101B-9397-08002B2CF9AE}" pid="29" name="x1ye=32">
    <vt:lpwstr>bkyszzK9E9P+NCewdrTOm8dTt0tV6HojfgqeaCe7jWFuuMlbwhdchNl3+dviqA7UjUsT/Lgy8brUPwfdg6e6Xky0vWGTeadXYQl8s+LsquDl7c0H/YZfJVA2OVbURnNf/stCOWVsafyT8gski4dsRq+pbv+XosgPj/iCoDHwDhCYdElogfjIIpk/osLCm2+cPw/NRzmYLTTg6ik06dRES6Jzj2Hny9H/QCNeN7oYQPmSx7VMQaXxzkYU/nZOzME</vt:lpwstr>
  </property>
  <property fmtid="{D5CDD505-2E9C-101B-9397-08002B2CF9AE}" pid="30" name="x1ye=33">
    <vt:lpwstr>auOTWNaTS3bqBlrqUQ4+uo4Dfu0XB82muySYgLrzqcZez7Qy5i7BIeX8x9BB85eUDF7w/MvqA8rTm5O0vbSCFSE8NG2Xh4KkNi3cQ8kmVGzrzi1kZ0G9DiourVKOGDgCP5tu4lzR4O8WUxTYGocFtjfgQqp72kEkF3yALywdeYGcRy1smezYMeHiWdKFMOAK9nmcoYNmay9SV4d6EqrBvI+B6eXtY0VFn+tTibD+vR/dwhNvWVbkWZetM2zPAjx</vt:lpwstr>
  </property>
  <property fmtid="{D5CDD505-2E9C-101B-9397-08002B2CF9AE}" pid="31" name="x1ye=34">
    <vt:lpwstr>UiGGNZpp1G+W7LSm+8N0/rwAF+v4tst0AsavRLgtH8s5fBKd2zBihKYpeSeCp5osKgj9d+lOVH1b5AzFCpQkRRd6RhPaknEA5HWsfVzxijm1marEV4vfg2HMD+9hf2Pra4ekjI58M3MsesF/hplZCBIm9erWXlCJrvNt6hM6o7aC5X72pxn1d8Oba0gV6dw5jp3EHILdL/m04KmmLTnIZJT11RzZBvAQx3DNM03ulrueG/9F64XbywjYjVzqvZT</vt:lpwstr>
  </property>
  <property fmtid="{D5CDD505-2E9C-101B-9397-08002B2CF9AE}" pid="32" name="x1ye=35">
    <vt:lpwstr>+dJBnlL9LisPJXSZSwyWdAWK8+SIW7o/SbDD517p5p+ivWh+oIh1XyEtujzBNojOaJmEwwo79pRnGd2ge/Havm8jvtybYNxTEgOxt+D6tPis2Qf6JI5orPZmd5l0EyKzFtUmqNOM0tXx5R+8xHeix9Bbsd5z1HKqfM6sK39Z2Hxvw9cIJL/x+xe/8DrSweh524BptZB1nPElysewhsj5UMB6bAxbaTND4tj8y4LpN8f54+1Xzmimy4EiCXjXyVX</vt:lpwstr>
  </property>
  <property fmtid="{D5CDD505-2E9C-101B-9397-08002B2CF9AE}" pid="33" name="x1ye=36">
    <vt:lpwstr>//4EGYMME+HuMNZy1xY5N5q+3qIoWuoxapWI/FmwZh2LRyExvkQnKInrd3Dk3Dwgt5cOTU9XYLsARLbkx7xxaltF/mazuEbGbg05nXHSLynvcRFPQCv4h92Bv9A7xObW433bMnJVI5N8ZwH+nPu3Jynv/uBYDp6XJR+clDj00o5gZ8JECX80WbML7zpgBa3r1nM5pLwYm01nThOdrrUz/Xf3aZBoPBoAd55LZLBeLhYjWpbzfwndWi0+qGpF9Wn</vt:lpwstr>
  </property>
  <property fmtid="{D5CDD505-2E9C-101B-9397-08002B2CF9AE}" pid="34" name="x1ye=37">
    <vt:lpwstr>FRvbtBRUjSAhaDvtCNrQTtwsXk9Ap5eLNAy6mZJEiYDz2R1UzEyprh7GKQ9bn3Yg6mrfUKygEB2vGW7noEOXuQ7QkdVzojeokNmIo+ANuqoKzK27fb6jQLz8D2HWBv7+rTWMZ5YLLenVh5bfGmmJawsGvs+fU+4P9iEAeUjRVez2rddTl+oY7B4QZnlmnSlk1qqTAg5sK9ftRbv/2imOxvJyOIrf7UAraxw8OLF/vbzQvJdp6MUXwLsf/ycnovd</vt:lpwstr>
  </property>
  <property fmtid="{D5CDD505-2E9C-101B-9397-08002B2CF9AE}" pid="35" name="x1ye=38">
    <vt:lpwstr>rEutx70MZP+l40OhcJW0k6v7/pp+m8MA6A8ahLkACA9TAHIegr0qIZT92h0V4JXc3nzxvZmdwjRuPWGPklmfUn73IUSPB5p2q8/crrrzTT4sZTisCKYBCAvgZi/m1c5v46cVcKT+Glb+MTbm3aDhUkFmbtWsV329f5H/94XjwhWv45O3NW+OgUVsMfheeeeUbDyOWTKPeXD4DFYr89z+ZRUyBDL8+m89DjLWIWvjvUSM1DnyNsSEhlJ+UikZqVB</vt:lpwstr>
  </property>
  <property fmtid="{D5CDD505-2E9C-101B-9397-08002B2CF9AE}" pid="36" name="x1ye=39">
    <vt:lpwstr>hC1qTiWwGwQnJXqjysqUxxD0xJb0yepNP/kyG5CrbRZbMaDPrQV3S7j/JibKyi9K+RBU6AzAaPGBE5Caaya5g8VSnyvJbMgiAc4XLU/qWz/8cLTpHrhvmzOPCSYfDZxDBb8k1yRa64sUVFGeqFPJ3WuFGDqKBbTY8L7sWf91NxG29Nc0cSEWitgPPsql8b5lkFXIWxwBR+B9GavyJu1dyUgIuPKCHlmKA8t+/ikDCp712p8d7azfzC4eLM/8jsP</vt:lpwstr>
  </property>
  <property fmtid="{D5CDD505-2E9C-101B-9397-08002B2CF9AE}" pid="37" name="x1ye=4">
    <vt:lpwstr>N8LYX5dJOFrpVQn5gxWrjbzmD+pUVRsSyOejc7ESXZq+pPNAAZdTEq5PhQSVlaHtOas6iNFPh0jvkOxcS8m2v7g1KlgyoKT/XfeLoIw4lmgRP4qfM/DA/QcpRRBPFl58Jy869uumV8MlNHTx5ybFRIGlrF/Sj4GKF1gp/XBOhcNaEv72pBmmgZ7zxGPVsAXDPGKMXOLbfWNKEPOpW0fN7ksX/Jm1gjRjpw+0Hx1L/J3sazMKvPwyykUQsxAEvZk</vt:lpwstr>
  </property>
  <property fmtid="{D5CDD505-2E9C-101B-9397-08002B2CF9AE}" pid="38" name="x1ye=40">
    <vt:lpwstr>IbVFBJpq0N2i/P2pk9AeT5efQzzm90G/gzAeAFLSEYXnZCk945bopdG6AiLqKSTiKsPaPogq51OKXfvx7q42/qfKgAbq2klEDrR2lXZTrWj1lnf4ToiFzdggDjS+90mSLM9/WisaRuD/bfnQFmXk/R0EXZQu+Xw/hwN7WZFsAf09p81QdQqzP0XmC2l0nh6vhWHQpVNs88R5HbDP1JsBfnXHJeashfVyXUkXrBhGxWRAuVJiwjhj2YjQ1ID69OH</vt:lpwstr>
  </property>
  <property fmtid="{D5CDD505-2E9C-101B-9397-08002B2CF9AE}" pid="39" name="x1ye=41">
    <vt:lpwstr>7eIsZLdzf7eBKEyR2ocFXshms/qIZdbDnnjmTDfWtEuyjeVoUIiS9qY4uFV2qHYx0sGbN+dhajH3znFPJj1dMeyQJDFvbbDn/LAdfT1TT7qeLnE7rf6QJUyUgz97mVgVdJkUc2ZubcCN7xoZE1zrcHfz0By6a2Ra+nZ6gnh2bLUbuQ41DW6NqbfuPjMnix/yALAXH3qq13nl+k0i6sR2Sso62KkZCXghbICCEIPk3L+Jvmmne2vfU4rbd40n8mm</vt:lpwstr>
  </property>
  <property fmtid="{D5CDD505-2E9C-101B-9397-08002B2CF9AE}" pid="40" name="x1ye=42">
    <vt:lpwstr>oVcDe7dxieKzlH4nCMDIW3YzxKQ51sWOPiDIg2JSxIKb6F5u8C57ok15tBBnFs2f4exrXTKio2daHwpyqqP7Mc97ttWGc8wgQ2ASFJXcxkOvvW97H0KB6Sta2muOQhf0NeT5Sc/wr4qZfNi8qSKv3MHrMY8scxK5GlyMyUmUDK6MvGRudQeYe8Qj2/2LQIPxxZhCa5k9w+JDvx/rFl69xYPeDR3NNCHdnsn3hxLpABjIzvNyUBA0eq0DD+quHBp</vt:lpwstr>
  </property>
  <property fmtid="{D5CDD505-2E9C-101B-9397-08002B2CF9AE}" pid="41" name="x1ye=43">
    <vt:lpwstr>2ewpcBCfXtEwuNPHoVkBTOZLnWOv9MOX4ewePahr1CF0grNphEaei8qlOzasbwmTN8aSlS/ZoMd/htwqC3Bmfb5P1NTPZLIPrdExcmdo2+jbHlS3kR1L3X0zXal/ICL06j5qbiRRvISyYm4kmYoQMwPR2ANHRMnLgWRtzz+Q822yqaOvmEmlBnmXN6fRF/gM7XAuQoWVIgivmOhEiot8BzWgHzCWAr+52y8enaOPsj1320PAWBqGPG7m/hjKDR7</vt:lpwstr>
  </property>
  <property fmtid="{D5CDD505-2E9C-101B-9397-08002B2CF9AE}" pid="42" name="x1ye=44">
    <vt:lpwstr>7RSYnthkhomCbH6j6IqcgV8tXObd3MRB5BPpOd7u0m6abHyV5xddqiIPanU9Dx96GpsXjIk30P32BHrgrYTmsXWblPGFDplP6dtHGbVFz0xTfEQRcu7F1JuGRz+xOExFxkYVVCI9/4ua4Yd9HnYMFA37CB/iKG9mpGfCpZjJyd8aEcfPED5pYgU6hSeFaQNwv3yr0rFw/Pq/gmHEW0q90swIGn25cDVGoxBcsAa5YFZvtEhieyYunmCuHW8Gk7o</vt:lpwstr>
  </property>
  <property fmtid="{D5CDD505-2E9C-101B-9397-08002B2CF9AE}" pid="43" name="x1ye=45">
    <vt:lpwstr>p0+1lbwoG2YEjK35JQeIbcmwaumEnQYY4JMZ4d/qqOvtCNZ3VwLgicrT+dMr1iPIJ0V6QY6yGBwikwt948Ok0/rSHlAZDFQUJ8OucuknqsiXw2P0f8S31/f1oVsl4smoMyDZkXXsTKV8aO5mUMIQUUToOQJLmalCuA+hDbiaF4KoxW01o3FfEBxp6kNfce2ZvESH23eKP/mWGOYFvO5DWt/ibYcKq3LGxpfNEFa05Im+xfOOm6LG00oa21l0fzS</vt:lpwstr>
  </property>
  <property fmtid="{D5CDD505-2E9C-101B-9397-08002B2CF9AE}" pid="44" name="x1ye=46">
    <vt:lpwstr>9erSgN1w3vknZ1/hpFEhJHoz7D8kJXqiFHxkJMhnXUdn/w+neDJxp+WsO4AkmukecBsBifIST9fex3kj+M1t5bWI77yR6AerEJEMDRc8M0askLEUV9/QX2pFo/uUfzDBvFpcxomm0GUSg9VTz5W3RyYOpbngNgMAL+SjgeAv4mTDVgYxmjXR0rndk9Tqr4M04R/lq0bUIGf5jtM7aOLocLB7QKhxPNSq2/PCyg76nYwpQbtcNy23QGO+6NuZ+8D</vt:lpwstr>
  </property>
  <property fmtid="{D5CDD505-2E9C-101B-9397-08002B2CF9AE}" pid="45" name="x1ye=47">
    <vt:lpwstr>P2lWxZ655YxgvtGAjhsj/jD1Q2tpG7vHjhFTphybYyL6g21S2tXPL5MwldlkcRkqn66id30q2sJI2vOkzFB29RMQAcplPSXaDnlNxOW1wioLl1sD8cVZQiSRkZJJpwSG9n7XIpfFx3z4W81HWPyO7Xa07d9qBJ97taiRvqJnlsYQvMiL3caZK1qVw5NfjeFKkrqrdP0bF/7Co+kL5GQX+PZj1FfQWdjLYgx5iyXfF3xD0q6P+PxXZkWTRaWbqk+</vt:lpwstr>
  </property>
  <property fmtid="{D5CDD505-2E9C-101B-9397-08002B2CF9AE}" pid="46" name="x1ye=48">
    <vt:lpwstr>U53HLXQj42hgBx5h6HclE+Nw/tIkA54bjevalp2Y8+Ro3Hqjt37xR7y3fld4nSgIUZFBj32NB2Zbjkqs26juKBITT+HOwyzRAHAcTR5MoAoAwmHO3ZWgcocn4JBw0t9jIN/aKZWseDvkuWZxyqbn2m9M0JV9IbapTe64/3QxWLfNadkEfLdmgaIoqG9CusWM6qKJ+rwjD56bX6W1l8bP42lI7o7eT3UCwQHq9fqGHPcPhf9DBGLAkD2S4I+MwM+</vt:lpwstr>
  </property>
  <property fmtid="{D5CDD505-2E9C-101B-9397-08002B2CF9AE}" pid="47" name="x1ye=49">
    <vt:lpwstr>qnYVp7H7aFNj+OpJup1sxV6P8pvFV1awrU/ZM/7aHs6DMv1gu4mPd229JRDb7HGC22zeIRKmxnGcYdkuFWjhCH730FFxoo+phuCEhSMpBs99OGCW57jDG3DMO7j2Qe6T+UlY/PVFJahlb6xd7KeVfUhhijU/IT8Ev8dWBVNmOQXpkdFPf/jd+bHtugQFrMf5r0keQs365PQ91knK/gqN7GODXAgoPneS1jYd06MueCgBZlyBWHuFf0EYGGwq2cf</vt:lpwstr>
  </property>
  <property fmtid="{D5CDD505-2E9C-101B-9397-08002B2CF9AE}" pid="48" name="x1ye=5">
    <vt:lpwstr>kbrJMCnHixGih5MMIZv5QHJz71ATpnA4ghaU8clycIdXuuwYy0rUnh1sBr+3EVqsMQReGsUvLxjPfFyvuVSKtRWXL9nqTy2QqEavtVX5wySPYSsf/2b046tccqq1szTh4UbY5DB1BcrlXgrbGju4H5zoEuu+051JGXSstrQTOfeD0hx4wGGe3AR+EuftKe+inXXGWQvIDduz7do3wn0uROnKiC6NjcZaHl8zep+sd4er3mdssnCyIf92V07qBYt</vt:lpwstr>
  </property>
  <property fmtid="{D5CDD505-2E9C-101B-9397-08002B2CF9AE}" pid="49" name="x1ye=50">
    <vt:lpwstr>Qxku+/juZjgZIKMofW8vu67W9g3PrPil0iybQ8LUdw+vujVvx9EwwU7biQt9VHQJMapFVB4NHYP/VviathpuoVkhirCb16nBGeFlV7QbvH89LpI1cMkX2CaHXrB9IOiE9LX/AEaefcXJnYkFNotFq8aNs68rINjf2isUnB3LZzMuattuUe4Pzh1t+fFTWVktNu37Pgx6bhX1SDwfogEzvjQ4uGuQIwpeH/BVOlW0w7T3eokU/RZsq9neXKAl6Q0</vt:lpwstr>
  </property>
  <property fmtid="{D5CDD505-2E9C-101B-9397-08002B2CF9AE}" pid="50" name="x1ye=51">
    <vt:lpwstr>6hw37KvwFGh8rZz9Nj1w0648OCZSHsE06Obw+9o8ksAcCFK0MC69jvr2RD7Thacrd7vRLcUIZ0eMgka//YSitxjo4Sc6oJKIk2brpYwXzTWokfxD3eEtCam18gyf60V7UBdrgQNmhDqGD/uaiJ/uAXKfOiV6y4vnebTNlzLhw1kJ9j+niGlVkZBCVgb6DJIKMxF0HMoiRYP7B9ZTndNH0tptjr+Phv0TZ6SO+Kvs3fbVn7E4Zpk7JO7cI4NPUvI</vt:lpwstr>
  </property>
  <property fmtid="{D5CDD505-2E9C-101B-9397-08002B2CF9AE}" pid="51" name="x1ye=52">
    <vt:lpwstr>8QCEVTgdi6KQPimq95MQBYwKthUD2oQz6mwgGGpDpULnm9u6IyA/qkl/k2FjFNGQKVS3AmyL1uaCDlVZ+4qyTtSBnof9Bnw5bXFs7j+XOyObi0c4vMmqb/ghqQamBQZE70H9t9nVkBPUmHnEnrWz350MH4kO3+VRh0QAjd18IRqt3r1DmWxKSuR/Hr8jdu/dYl9Jlu/EhA7q+0n3AoCe6zJtWA3Ofwuo6X7atQm0ivthx+nmWHevu79AXxsmE/4</vt:lpwstr>
  </property>
  <property fmtid="{D5CDD505-2E9C-101B-9397-08002B2CF9AE}" pid="52" name="x1ye=53">
    <vt:lpwstr>O0ixeRywNK7feyEJEAI97Ys3RFdSi0Du4BUDs39qda3j6ar9jM8mQbE2id3smYb0pP1A7lZlCbfkuUFvppnsRaC7wqtDxvqxwKbT7RbT4CATcCcJ3Wn6W87IzV14io+mavuQvgrEcCcIabeJMnPVC+ySKRw9Y3R+Q7WGhSeidWAC532NsSWjp4iZOx2Xm13orslL0W9gASDCx0O0Nh5Fs8dgQ6kGUKg0fztzpm4AwctdzIMisaVmYqLV7pP4JK0</vt:lpwstr>
  </property>
  <property fmtid="{D5CDD505-2E9C-101B-9397-08002B2CF9AE}" pid="53" name="x1ye=54">
    <vt:lpwstr>qLW0qdOLrnndUQDqAv5fcQlRxdqatff7bfMcoYpwvVOT5v6SgGaNMiJmYGQjT4iE/mMkQt/fXXBNxGooISYKmV+VKMjeFRZIziG1G7xwWKEvSf2BISOgYsG6DBKf59DEBmFEoHjW5O6M/gVh1lxMW4a14X+7g6ycEaN5I4nd0FFJqWzGFdUf73olhSn2yV8CPClyIQkMJYigiD/hKLW+bl7STAjedVX5sEbDrG/bQo4rOUXZxqr2F+XtVwXmgHr</vt:lpwstr>
  </property>
  <property fmtid="{D5CDD505-2E9C-101B-9397-08002B2CF9AE}" pid="54" name="x1ye=55">
    <vt:lpwstr>AtWjv4Ouy1kbZHiIx4uZ87iQ8zbK1K75LJ/xFp4992NpT08BqTceY+HPM79vbqSmnpL4hWse2iey11I6WhoUJuFSZxaeAnBTafTsPpWFD/rR1bunXa1zx11V9q3uB6uLxem+hG6p/ez+KPx4ge24q7/neUDG+Ds/IpudH0qB0dRe/hZw4U6eP/wCGMVBsv7ZlvtRl95DkcueeiT5sD8fLkbyUZiiiOc3VDj6cgS1I9UK+xbjvtIlW7cQe+BDEsF</vt:lpwstr>
  </property>
  <property fmtid="{D5CDD505-2E9C-101B-9397-08002B2CF9AE}" pid="55" name="x1ye=56">
    <vt:lpwstr>w5c5Ja9LQ8xjivgW2F96bvc9x4hh82+YFgC0rhxyDtexSWfKQjJBjjq0XOnP0kNb7xMYu382Ucmrr+DSSdpCMQf7quDZbUG5XPQk9icNCXkg5NsQF9klihZEC0rk3DSJ9QQgv/gbSwQzpud2y6QeSXhR2FWodj05BYlwsjyJ3LUr2vVZYRdEDZb9C7Po2fpnPia53FQkO0sRBIIsHHyco4twh7PP4Z4vp+FN+gtgZgl2StOGv7GrOttwhQ22fSt</vt:lpwstr>
  </property>
  <property fmtid="{D5CDD505-2E9C-101B-9397-08002B2CF9AE}" pid="56" name="x1ye=57">
    <vt:lpwstr>F1qGsvJs1JBYSxOrGvyap1lgwkEoOgYmuts46gJq/mFmFe61MMI+MkyLHYfpRedeGstZ0Q3zp+OGccosumVSwmrbSTqe8gIpvY+OxjisXaWtJGXAHoaV04LP6RnXArZz6CMP/ao5pbqYjGLDLIkTmZ4jbBSu+eLXhS6i4CluW3fI3d7m6euY5qvdxVsaHCH83HD5YVHDW5DI9cLsuynFxeKk9hL+m8AM/fE/eA8pEPQPVCjnz598XyHQdgURWKy</vt:lpwstr>
  </property>
  <property fmtid="{D5CDD505-2E9C-101B-9397-08002B2CF9AE}" pid="57" name="x1ye=58">
    <vt:lpwstr>OJxRkh4Ng5q1kXB+v0bPZyqlq+lAsfHM0WqmK+LcOcG9zzV+laIoeoSsSpVQ3cIFeex5g1zWLfPeHSL/TNAgMbQZD0aZ6iSyOqRbzFWTiNeu2mn2x632riQRUAs9G2oTnB2mNNoMmPCuAmSv6jF8oM/3n4I77N8BEwbnjb6GMxFJhaGJ6ZgQxvEcyjCTDRL7V4yFii9SdC5mv/iWGh3HwkQ8BXjUSVVJTRhUc7+qy2ua1CV8j7V2dCHE0OPxUsQ</vt:lpwstr>
  </property>
  <property fmtid="{D5CDD505-2E9C-101B-9397-08002B2CF9AE}" pid="58" name="x1ye=59">
    <vt:lpwstr>AJP5qAn4oveiZn8R0xesvN0BETAZF/+brnK+PpGMLkEyStGHRzqjt3eXJGS1zdM7maH/nLczSk3PmdzoDeI/5T2AoPeRJJiKoP5p5yV1mpxfN64s5N/ZbrgotZhIvXzqitgRSxbKssThwZv2vQtenax7R8Ih6FKW3kDUpn/xYpVwMIFez9o1fLJ+uNcYinJhXZPemBoEOAOHyR9DJvAfx8hUL7q7F/XPBszIYOCegTuA9chkWHh/n7ZTLAMrsBk</vt:lpwstr>
  </property>
  <property fmtid="{D5CDD505-2E9C-101B-9397-08002B2CF9AE}" pid="59" name="x1ye=6">
    <vt:lpwstr>68mNwWMslDA2C4zy8tuBw03jlNfjiZ1/aVmnVYMMprei00mut1H9Zq/OFSdsYeoSlKKf7W0k5ohIlbuXKl3486+esA15EQzyI4gu/MO2n5AuQaNlqrUGeuzFbglCPTH2K4G3gJRnWRgr2TrEW6NVfAtZdmTr+zOjgyFO01Bjs8u8UQzbxmYS7JcwpfTz6NRkNiS654UZvHR9JgV4u/kxkW74IQh5a81tp1ISi44ZeCck2tVBsgz9e6/kzDtSq6p</vt:lpwstr>
  </property>
  <property fmtid="{D5CDD505-2E9C-101B-9397-08002B2CF9AE}" pid="60" name="x1ye=60">
    <vt:lpwstr>wZ8/Vh2PlwTGbSXUuLLeYGSTntj+xqq0ntkppS+uHNx0P4OwmmGgwXmkrzISXWvkcXMedD+Bm8L/Pds0Bbo/JIhqWWQoOqPHRDr/kKQz4IllYB4floCeEZriPOSs8Q5OnzAAG9vxK2n5tOtsRTnIVHrvM7mPzRnBMvwaQR6a3U8BduRosmqLLuvw2hP/6eBGLvcd8pTjGVTDais0StdBlkDi2TG0HN+7MRsUrszOHQaEjD+iz60ysdRW01IM2HO</vt:lpwstr>
  </property>
  <property fmtid="{D5CDD505-2E9C-101B-9397-08002B2CF9AE}" pid="61" name="x1ye=61">
    <vt:lpwstr>hh1RvFY1l8+ZccL6M/fkjbfLXLJj3pw2hpeP92stvJD7FemhqT0HJTq5ebvl0Qtr8Nu7AYh5T78R4zgJ3t12omUFYSHKug2/luDAeTcJlcOpaq8Ti8zO5g6bInLpkwnRmljgtfj3I5dl75/LjgkLOPYWnZwBkXA761QGEhgwmAvOHOzi9ZVHyBi1g948OE8dYI6gdj+CQpgdJ2aeUfW1qdOsFjPL3l66IioktZqJcc0UlPBP900njt6l26K23K1</vt:lpwstr>
  </property>
  <property fmtid="{D5CDD505-2E9C-101B-9397-08002B2CF9AE}" pid="62" name="x1ye=62">
    <vt:lpwstr>O374Ge/TxGxkatFDEpbxO+g22BzouKQGtml/kzji2SpyDLktm3UgHiBZj0TeF5GyRAiTNiUHRHPrPFxCeVV9e4WtCK/6x6UUx63BgB87dOI6QSN5vefwntYGJB4Lw6UG+RsN2DgDSJ5KbeUNvz1D7efRDS3MgWvqlETNHkLYUXo/cNRUtnf9+3uIt997Os3xMZ6QjLBA3jOzy9VUcUYbYPoDs1ptNiD13nqBNTKckZ+BS/R3ch4s699Jswl1gOr</vt:lpwstr>
  </property>
  <property fmtid="{D5CDD505-2E9C-101B-9397-08002B2CF9AE}" pid="63" name="x1ye=63">
    <vt:lpwstr>sv3Y1UsN+3j7wL3ftF/LmNvKnYASLEfwngQgOf78Bd6IGZghAwCf1Ip4FuKQ838rfyQFUmCjifRN5Vbfu78YtfDVG/hnxERaSa89kzeDsYMTysZMj8lz7XXmvsWxkOyDCD4tfpkuNWVao/IFQmsR0sNr+rIXe6+SCnxQFZkqWFWwXoiA+CG3b4WlyGwFpObn3aE1fFJmBPBZiUBcjmtreE2uAG3Wr3eEGTYZGPl6ecAzBh8JlETVBlseUjGPJXz</vt:lpwstr>
  </property>
  <property fmtid="{D5CDD505-2E9C-101B-9397-08002B2CF9AE}" pid="64" name="x1ye=64">
    <vt:lpwstr>VsoI2X6b7RJm5OWP9/1GAW0fKMBPqz4yD/XFpFm1C/fSMsyshtbPBPcBa7JAzWTyI02Yp5u+ha/Q6Pq5VbTQq74Qtxi8Sjqsm2dNRXLJuXauUUCgeGIC6q/kDdmDIbHulrn2mzcH4oTTP89RjL+f56VM4lFPnel1s5jlXZC9fWo4/kJ/3K+7t7HHUOL93oF3e69yBCAk7y/+K/7Sz9DpCjJAyuM2ozA+XWcMEMal/Lo7fvKXmiJbr/RE1UJngqG</vt:lpwstr>
  </property>
  <property fmtid="{D5CDD505-2E9C-101B-9397-08002B2CF9AE}" pid="65" name="x1ye=65">
    <vt:lpwstr>8H8bS+f2ogbTYQIpLhUDV+g9YChrDw+QlG8TMCOvVRUi6YZTq7v/9HwbtkO1MQAAA</vt:lpwstr>
  </property>
  <property fmtid="{D5CDD505-2E9C-101B-9397-08002B2CF9AE}" pid="66" name="x1ye=7">
    <vt:lpwstr>Kj6Cuk/sV5cwHcydrxu6olGnIkD39T7Kce7+AS2d4zKkGp9CIUMwd87HiYa/xYXyjml9hO9A9JoKieUcO58Y/WMxwq/tf5c5GEzYofsX3XIVkwuovEKpHjLWVkQGD2vhrH7zmq6MT/t9f7l/MhlfzCs/5V/Hx/mZXtZL0zNpzWAEtDYKrUuscepDCGDuOS0vzMmERrYmSlzjpa2KkPUWDEF8LGM6aX74kFm2fqRM0wvLINz+xLAKl/dDnw4GKq8</vt:lpwstr>
  </property>
  <property fmtid="{D5CDD505-2E9C-101B-9397-08002B2CF9AE}" pid="67" name="x1ye=8">
    <vt:lpwstr>kdom9AaxQdqG4GhRVWzIzvfgxwIRzAbJU0eE3Mn9E/dY/iS9DrjkWJYbfG19KcG2ivptGejfLEfAuhSqFHFs66aarPtDm99wKfWlBrI0Js2cRal3WUasjcR6UBAsFtj5sCYvAIgc86+t+jsK8X6YbdtAhhkDw2A00z//OrKC+o254PUexQJwGUqSflHplt1pRxds/mjguGo8IREKqmUMkYPAEWl9UXJtUxtZR9XHhR4c97ekeoD1IN2C3MOn3PA</vt:lpwstr>
  </property>
  <property fmtid="{D5CDD505-2E9C-101B-9397-08002B2CF9AE}" pid="68" name="x1ye=9">
    <vt:lpwstr>9tsR+vNVbsXJudoqGMdBhMobCrKKFb0speYyootAID3KVv1VRyRL1h91faEMPkoyXhYnbeVEEQQ/dl/MMb0s7d61rpW3qq3RxKiISDGBl6qfh6BvQ2oPbel9+J3Lw9WGvCzsHq4p2kGXkv0J2ovGM6hpHevJWteApne45uMYb3v4crIlmHl2x/irKvFSJKZdgxlDkUl93HbuMwy3mRLO1frKDz6o/Msor8M67kCqseq0ugAi5Ejili17BAWhih/</vt:lpwstr>
  </property>
  <property fmtid="{D5CDD505-2E9C-101B-9397-08002B2CF9AE}" pid="69" name="KSOProductBuildVer">
    <vt:lpwstr>1033-12.2.0.16909</vt:lpwstr>
  </property>
  <property fmtid="{D5CDD505-2E9C-101B-9397-08002B2CF9AE}" pid="70" name="ICV">
    <vt:lpwstr>3D069B914F624B4A8FFF85064D97B165_13</vt:lpwstr>
  </property>
</Properties>
</file>